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"/>
        <w:gridCol w:w="7125"/>
        <w:gridCol w:w="5654"/>
        <w:gridCol w:w="1064"/>
        <w:gridCol w:w="345"/>
      </w:tblGrid>
      <w:tr w:rsidR="00AE028F" w14:paraId="69F8A77F" w14:textId="77777777">
        <w:trPr>
          <w:trHeight w:val="198"/>
        </w:trPr>
        <w:tc>
          <w:tcPr>
            <w:tcW w:w="268" w:type="dxa"/>
          </w:tcPr>
          <w:p w14:paraId="4F90E8F4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</w:tcPr>
          <w:p w14:paraId="0545C1FE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5654" w:type="dxa"/>
          </w:tcPr>
          <w:p w14:paraId="602FEF95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2A071DD1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6E0FA9F9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9F7443" w14:paraId="50847237" w14:textId="77777777" w:rsidTr="009F7443">
        <w:trPr>
          <w:trHeight w:val="1105"/>
        </w:trPr>
        <w:tc>
          <w:tcPr>
            <w:tcW w:w="268" w:type="dxa"/>
          </w:tcPr>
          <w:p w14:paraId="033E9EAA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14"/>
            </w:tblGrid>
            <w:tr w:rsidR="00AE028F" w14:paraId="38F15357" w14:textId="77777777">
              <w:trPr>
                <w:trHeight w:val="1027"/>
              </w:trPr>
              <w:tc>
                <w:tcPr>
                  <w:tcW w:w="13844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14:paraId="145985F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  <w:sz w:val="40"/>
                    </w:rPr>
                    <w:t>Oaktree School</w:t>
                  </w:r>
                </w:p>
                <w:p w14:paraId="49756D5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696969"/>
                      <w:sz w:val="36"/>
                    </w:rPr>
                    <w:t>Attendance</w:t>
                  </w:r>
                </w:p>
              </w:tc>
            </w:tr>
          </w:tbl>
          <w:p w14:paraId="1D17002F" w14:textId="77777777" w:rsidR="00AE028F" w:rsidRDefault="00AE028F">
            <w:pPr>
              <w:spacing w:after="0" w:line="240" w:lineRule="auto"/>
            </w:pPr>
          </w:p>
        </w:tc>
        <w:tc>
          <w:tcPr>
            <w:tcW w:w="345" w:type="dxa"/>
          </w:tcPr>
          <w:p w14:paraId="17E8940D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AE028F" w14:paraId="613627C0" w14:textId="77777777">
        <w:trPr>
          <w:trHeight w:val="99"/>
        </w:trPr>
        <w:tc>
          <w:tcPr>
            <w:tcW w:w="268" w:type="dxa"/>
          </w:tcPr>
          <w:p w14:paraId="041E8A5E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</w:tcPr>
          <w:p w14:paraId="22AED838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5654" w:type="dxa"/>
          </w:tcPr>
          <w:p w14:paraId="28A9AC4B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10438BD2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0A57B136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9F7443" w14:paraId="60A6B6F7" w14:textId="77777777" w:rsidTr="009F7443">
        <w:trPr>
          <w:trHeight w:val="360"/>
        </w:trPr>
        <w:tc>
          <w:tcPr>
            <w:tcW w:w="268" w:type="dxa"/>
          </w:tcPr>
          <w:p w14:paraId="759FE75C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79"/>
            </w:tblGrid>
            <w:tr w:rsidR="00AE028F" w14:paraId="2C23EE99" w14:textId="77777777">
              <w:trPr>
                <w:trHeight w:val="282"/>
              </w:trPr>
              <w:tc>
                <w:tcPr>
                  <w:tcW w:w="127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BA2DF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</w:rPr>
                    <w:t>Y = Attended, N = Apologies Accepted, NA = Apologies not Accepted, NS = No Apologies sent</w:t>
                  </w:r>
                </w:p>
              </w:tc>
            </w:tr>
          </w:tbl>
          <w:p w14:paraId="79853626" w14:textId="77777777" w:rsidR="00AE028F" w:rsidRDefault="00AE028F">
            <w:pPr>
              <w:spacing w:after="0" w:line="240" w:lineRule="auto"/>
            </w:pPr>
          </w:p>
        </w:tc>
        <w:tc>
          <w:tcPr>
            <w:tcW w:w="1064" w:type="dxa"/>
          </w:tcPr>
          <w:p w14:paraId="44B0635A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3DE04AEA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AE028F" w14:paraId="1AEB7C9E" w14:textId="77777777">
        <w:trPr>
          <w:trHeight w:val="100"/>
        </w:trPr>
        <w:tc>
          <w:tcPr>
            <w:tcW w:w="268" w:type="dxa"/>
          </w:tcPr>
          <w:p w14:paraId="76C61844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</w:tcPr>
          <w:p w14:paraId="289DD02E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5654" w:type="dxa"/>
          </w:tcPr>
          <w:p w14:paraId="494848B5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751A12FB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04570F1D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AE028F" w14:paraId="580AB97E" w14:textId="77777777">
        <w:tc>
          <w:tcPr>
            <w:tcW w:w="268" w:type="dxa"/>
          </w:tcPr>
          <w:p w14:paraId="57186BE6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0"/>
              <w:gridCol w:w="1647"/>
              <w:gridCol w:w="494"/>
              <w:gridCol w:w="495"/>
              <w:gridCol w:w="495"/>
              <w:gridCol w:w="495"/>
              <w:gridCol w:w="495"/>
              <w:gridCol w:w="495"/>
            </w:tblGrid>
            <w:tr w:rsidR="00AE028F" w14:paraId="19271BE0" w14:textId="77777777" w:rsidTr="009F7443">
              <w:trPr>
                <w:trHeight w:val="1857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040BA" w14:textId="77777777" w:rsidR="00AE028F" w:rsidRDefault="00AE028F">
                  <w:pPr>
                    <w:spacing w:after="0" w:line="240" w:lineRule="auto"/>
                  </w:pPr>
                </w:p>
              </w:tc>
              <w:tc>
                <w:tcPr>
                  <w:tcW w:w="1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0082C" w14:textId="77777777" w:rsidR="00AE028F" w:rsidRDefault="00AE028F">
                  <w:pPr>
                    <w:spacing w:after="0" w:line="240" w:lineRule="auto"/>
                  </w:pP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30764957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44E861C7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21FBDA9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55FDE81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08BE73C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0D6C91EE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</w:tr>
            <w:tr w:rsidR="00AE028F" w14:paraId="5D8EBD6D" w14:textId="77777777" w:rsidTr="009F7443">
              <w:trPr>
                <w:trHeight w:val="1436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14:paraId="0C650DA3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</w:t>
                  </w:r>
                </w:p>
              </w:tc>
              <w:tc>
                <w:tcPr>
                  <w:tcW w:w="1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14:paraId="1BC8CE9B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 Type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01AAC01E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16 Oct 2018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0E98EE08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11 Dec 2018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1BF0660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12 Feb 2019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7087D397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02 Apr 2019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25CD4403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21 May 2019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4EB7002E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25 Jun 2019</w:t>
                  </w:r>
                </w:p>
              </w:tc>
            </w:tr>
            <w:tr w:rsidR="00AE028F" w14:paraId="02E5FC44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5DAD6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Sarah Bocas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90E3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3695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BFC46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FDF1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FF1B2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83021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B1C36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</w:tr>
            <w:tr w:rsidR="00AE028F" w14:paraId="6416329F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B7C77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Kirstie Brockwell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2D12C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F841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A360E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5B34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FA27F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9CABD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37E0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19C58B95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0EF94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Alex Bussandri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D73C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4E3CD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4027E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07F81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848A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67B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8A6F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21E56949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8A301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Helen Chance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228F7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A7022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CB17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1691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9740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597ED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20EF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</w:tr>
            <w:tr w:rsidR="00AE028F" w14:paraId="1E96BE45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CE8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Ms Sam Clydesdale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466B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63C0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88F9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9413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6A429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7B9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5CFEE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68DA1864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E2A9F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Sellenna Harding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5C929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Authority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31AF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E2CF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F617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AB70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C1BC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566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4E10B4C6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6A626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Ms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Furishia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Ikhlef</w:t>
                  </w:r>
                  <w:proofErr w:type="spellEnd"/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0AFE8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948A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4DB54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EE2E2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2C8E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10BDF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14354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58FD5E5C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3DFC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Brenda Kershaw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DAD71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3862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EE95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AF158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99A08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6EF4E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791B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27BCF29A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9E390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Mandy Lawson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BD39D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Staff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2391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7915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DDE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83832" w14:textId="089CA162" w:rsidR="00AE028F" w:rsidRDefault="0002238F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  <w:r w:rsidR="00C51849"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09600" w14:textId="074D4ACE" w:rsidR="00AE028F" w:rsidRDefault="0002238F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  <w:bookmarkStart w:id="0" w:name="_GoBack"/>
                  <w:bookmarkEnd w:id="0"/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774E8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</w:tr>
            <w:tr w:rsidR="00AE028F" w14:paraId="1F0EBD4C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7E27A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Louis Wells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8351E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A8EB9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2C5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BFD58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D67C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B31C2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0C0BC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7F6A9BAA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0CDA6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Richard Yarwood</w:t>
                  </w: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E2641" w14:textId="77777777" w:rsidR="00AE028F" w:rsidRDefault="00C5184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Headteacher</w:t>
                  </w: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E7A5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8E0BA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2407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F3F70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1865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BFC4B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AE028F" w14:paraId="5B8C6004" w14:textId="77777777" w:rsidTr="009F7443">
              <w:trPr>
                <w:trHeight w:val="282"/>
              </w:trPr>
              <w:tc>
                <w:tcPr>
                  <w:tcW w:w="25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2C178" w14:textId="342D270C" w:rsidR="00AE028F" w:rsidRDefault="00AE028F">
                  <w:pPr>
                    <w:spacing w:after="0" w:line="240" w:lineRule="auto"/>
                  </w:pPr>
                </w:p>
              </w:tc>
              <w:tc>
                <w:tcPr>
                  <w:tcW w:w="16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4E40D" w14:textId="77777777" w:rsidR="00AE028F" w:rsidRDefault="00AE028F">
                  <w:pPr>
                    <w:spacing w:after="0" w:line="240" w:lineRule="auto"/>
                  </w:pPr>
                </w:p>
              </w:tc>
              <w:tc>
                <w:tcPr>
                  <w:tcW w:w="4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76D3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46E04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D88D7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5D78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9BBBC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3C794" w14:textId="77777777" w:rsidR="00AE028F" w:rsidRDefault="00C5184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</w:tr>
          </w:tbl>
          <w:p w14:paraId="334C5EFB" w14:textId="77777777" w:rsidR="00AE028F" w:rsidRDefault="00AE028F">
            <w:pPr>
              <w:spacing w:after="0" w:line="240" w:lineRule="auto"/>
            </w:pPr>
          </w:p>
        </w:tc>
        <w:tc>
          <w:tcPr>
            <w:tcW w:w="5654" w:type="dxa"/>
          </w:tcPr>
          <w:p w14:paraId="13E4A1BF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451DD8B4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250F53B3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  <w:tr w:rsidR="00AE028F" w14:paraId="4ED3F9A2" w14:textId="77777777">
        <w:trPr>
          <w:trHeight w:val="460"/>
        </w:trPr>
        <w:tc>
          <w:tcPr>
            <w:tcW w:w="268" w:type="dxa"/>
          </w:tcPr>
          <w:p w14:paraId="2E7AEAD8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7125" w:type="dxa"/>
          </w:tcPr>
          <w:p w14:paraId="3C9032AA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5654" w:type="dxa"/>
          </w:tcPr>
          <w:p w14:paraId="02F48791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7A01770D" w14:textId="77777777" w:rsidR="00AE028F" w:rsidRDefault="00AE028F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25412277" w14:textId="77777777" w:rsidR="00AE028F" w:rsidRDefault="00AE028F">
            <w:pPr>
              <w:pStyle w:val="EmptyCellLayoutStyle"/>
              <w:spacing w:after="0" w:line="240" w:lineRule="auto"/>
            </w:pPr>
          </w:p>
        </w:tc>
      </w:tr>
    </w:tbl>
    <w:p w14:paraId="351CA3DA" w14:textId="77777777" w:rsidR="00AE028F" w:rsidRDefault="00AE028F">
      <w:pPr>
        <w:spacing w:after="0" w:line="240" w:lineRule="auto"/>
      </w:pPr>
    </w:p>
    <w:sectPr w:rsidR="00AE028F">
      <w:pgSz w:w="16837" w:h="11905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8F"/>
    <w:rsid w:val="0002238F"/>
    <w:rsid w:val="009F7443"/>
    <w:rsid w:val="00AE028F"/>
    <w:rsid w:val="00DE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EF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Sujal Zaveri</dc:creator>
  <cp:lastModifiedBy>administrator</cp:lastModifiedBy>
  <cp:revision>2</cp:revision>
  <dcterms:created xsi:type="dcterms:W3CDTF">2019-09-25T12:04:00Z</dcterms:created>
  <dcterms:modified xsi:type="dcterms:W3CDTF">2019-09-25T12:04:00Z</dcterms:modified>
</cp:coreProperties>
</file>